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E1D0A" w:rsidRDefault="00393C62">
      <w:pPr>
        <w:pStyle w:val="Tekstpodstawowywcity"/>
        <w:spacing w:line="276" w:lineRule="auto"/>
        <w:ind w:left="4532" w:firstLine="424"/>
        <w:jc w:val="right"/>
        <w:rPr>
          <w:rFonts w:hint="eastAsia"/>
          <w:sz w:val="22"/>
          <w:szCs w:val="22"/>
        </w:rPr>
      </w:pPr>
      <w:r>
        <w:rPr>
          <w:b/>
          <w:sz w:val="24"/>
          <w:szCs w:val="24"/>
        </w:rPr>
        <w:t xml:space="preserve">Starostwo Powiatowe w Piasecznie </w:t>
      </w:r>
    </w:p>
    <w:p w:rsidR="008E1D0A" w:rsidRDefault="00393C62">
      <w:pPr>
        <w:pStyle w:val="Tekstpodstawowywcity"/>
        <w:spacing w:line="276" w:lineRule="auto"/>
        <w:ind w:left="4532" w:firstLine="424"/>
        <w:jc w:val="right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Chyliczkowska</w:t>
      </w:r>
      <w:proofErr w:type="spellEnd"/>
      <w:r>
        <w:rPr>
          <w:sz w:val="22"/>
          <w:szCs w:val="22"/>
        </w:rPr>
        <w:t xml:space="preserve"> 14, 05-500 Piaseczno,</w:t>
      </w:r>
    </w:p>
    <w:p w:rsidR="008E1D0A" w:rsidRDefault="00393C62">
      <w:pPr>
        <w:pStyle w:val="Tekstpodstawowywcity"/>
        <w:spacing w:line="276" w:lineRule="auto"/>
        <w:ind w:left="4532" w:firstLine="424"/>
        <w:jc w:val="right"/>
        <w:rPr>
          <w:rFonts w:hint="eastAsia"/>
          <w:b/>
          <w:sz w:val="2"/>
          <w:szCs w:val="24"/>
        </w:rPr>
      </w:pPr>
      <w:r>
        <w:rPr>
          <w:sz w:val="22"/>
          <w:szCs w:val="22"/>
        </w:rPr>
        <w:t>www.piaseczno.pl; informacjapubliczna@piaseczno.pl</w:t>
      </w:r>
    </w:p>
    <w:p w:rsidR="008E1D0A" w:rsidRDefault="008E1D0A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"/>
          <w:szCs w:val="24"/>
        </w:rPr>
      </w:pPr>
    </w:p>
    <w:p w:rsidR="008E1D0A" w:rsidRDefault="00393C62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4"/>
          <w:szCs w:val="24"/>
        </w:rPr>
      </w:pPr>
      <w:r>
        <w:rPr>
          <w:b/>
          <w:sz w:val="24"/>
          <w:szCs w:val="24"/>
        </w:rPr>
        <w:t xml:space="preserve">WNIOSEK </w:t>
      </w:r>
    </w:p>
    <w:p w:rsidR="008E1D0A" w:rsidRDefault="00393C62">
      <w:pPr>
        <w:pStyle w:val="Tekstpodstawowywcity"/>
        <w:spacing w:line="276" w:lineRule="auto"/>
        <w:ind w:left="0" w:firstLine="405"/>
        <w:jc w:val="center"/>
        <w:rPr>
          <w:rFonts w:hint="eastAsia"/>
          <w:b/>
          <w:sz w:val="22"/>
          <w:szCs w:val="22"/>
        </w:rPr>
      </w:pPr>
      <w:r>
        <w:rPr>
          <w:b/>
          <w:sz w:val="24"/>
          <w:szCs w:val="24"/>
        </w:rPr>
        <w:t>O UDOSTĘPNIENIE INFORMACJI PUBLICZNEJ</w:t>
      </w:r>
    </w:p>
    <w:p w:rsidR="008E1D0A" w:rsidRDefault="008E1D0A">
      <w:pPr>
        <w:pStyle w:val="Tekstpodstawowywcity"/>
        <w:spacing w:line="276" w:lineRule="auto"/>
        <w:ind w:left="0" w:firstLine="0"/>
        <w:rPr>
          <w:rFonts w:hint="eastAsia"/>
          <w:b/>
          <w:sz w:val="22"/>
          <w:szCs w:val="22"/>
        </w:rPr>
      </w:pP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4"/>
          <w:szCs w:val="24"/>
        </w:rPr>
      </w:pPr>
      <w:r>
        <w:rPr>
          <w:b/>
          <w:sz w:val="22"/>
          <w:szCs w:val="22"/>
        </w:rPr>
        <w:t>Dane Wnioskodawcy: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0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4"/>
          <w:szCs w:val="24"/>
        </w:rPr>
      </w:pPr>
      <w:r>
        <w:rPr>
          <w:sz w:val="20"/>
        </w:rPr>
        <w:t>(imię i nazwisko wnioskodawcy)</w:t>
      </w:r>
    </w:p>
    <w:p w:rsidR="008E1D0A" w:rsidRDefault="00393C62">
      <w:pPr>
        <w:pStyle w:val="Tekstpodstawowywcity"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491F26" w:rsidRDefault="00491F26">
      <w:pPr>
        <w:pStyle w:val="Tekstpodstawowywcity"/>
        <w:spacing w:line="276" w:lineRule="auto"/>
        <w:ind w:left="0" w:firstLine="0"/>
        <w:rPr>
          <w:rFonts w:hint="eastAsia"/>
          <w:sz w:val="20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ind w:left="0" w:firstLine="0"/>
        <w:rPr>
          <w:rFonts w:hint="eastAsia"/>
          <w:sz w:val="22"/>
          <w:szCs w:val="22"/>
        </w:rPr>
      </w:pPr>
      <w:r>
        <w:rPr>
          <w:sz w:val="20"/>
        </w:rPr>
        <w:t>(adres korespondencyjny; tel. kontaktowy/adres  mail)</w:t>
      </w:r>
    </w:p>
    <w:p w:rsidR="006162BD" w:rsidRDefault="006162BD">
      <w:pPr>
        <w:pStyle w:val="Tekstpodstawowywcity"/>
        <w:spacing w:line="276" w:lineRule="auto"/>
        <w:ind w:left="0" w:firstLine="0"/>
        <w:jc w:val="both"/>
        <w:rPr>
          <w:sz w:val="22"/>
          <w:szCs w:val="22"/>
        </w:rPr>
      </w:pPr>
    </w:p>
    <w:p w:rsidR="006162BD" w:rsidRDefault="00393C62">
      <w:pPr>
        <w:pStyle w:val="Tekstpodstawowywcity"/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Na podstawie art. 2 ust. 1 ustawy z dnia 6 września 2001 r. o dostępie do informacji publicznej</w:t>
      </w:r>
      <w:r>
        <w:rPr>
          <w:sz w:val="22"/>
          <w:szCs w:val="22"/>
        </w:rPr>
        <w:br/>
      </w:r>
      <w:bookmarkStart w:id="0" w:name="target_link_mfrxilrtgi2tqnzwgmytiltqmfyc"/>
      <w:bookmarkEnd w:id="0"/>
      <w:r>
        <w:rPr>
          <w:sz w:val="22"/>
          <w:szCs w:val="22"/>
        </w:rPr>
        <w:t xml:space="preserve">zwracam się z prośbą o udostępnienie informacji publicznej w następującym zakresie: </w:t>
      </w:r>
    </w:p>
    <w:p w:rsidR="008E1D0A" w:rsidRDefault="00393C62">
      <w:pPr>
        <w:pStyle w:val="Tekstpodstawowywcity"/>
        <w:spacing w:line="276" w:lineRule="auto"/>
        <w:ind w:left="0" w:firstLine="0"/>
        <w:jc w:val="both"/>
        <w:rPr>
          <w:rFonts w:hint="eastAsia"/>
          <w:sz w:val="24"/>
          <w:szCs w:val="24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  <w:r w:rsidR="006162BD">
        <w:rPr>
          <w:sz w:val="22"/>
          <w:szCs w:val="22"/>
        </w:rPr>
        <w:t>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:rsidR="008E1D0A" w:rsidRDefault="00393C62">
      <w:pPr>
        <w:pStyle w:val="Tekstpodstawowywcity"/>
        <w:numPr>
          <w:ilvl w:val="0"/>
          <w:numId w:val="1"/>
        </w:numPr>
        <w:spacing w:before="240" w:line="276" w:lineRule="auto"/>
        <w:ind w:left="42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Proszę o udostępnienie informacji publicznej:*</w:t>
      </w:r>
    </w:p>
    <w:p w:rsidR="008E1D0A" w:rsidRDefault="00393C62">
      <w:pPr>
        <w:pStyle w:val="Tekstpodstawowywcity"/>
        <w:numPr>
          <w:ilvl w:val="0"/>
          <w:numId w:val="2"/>
        </w:numPr>
        <w:tabs>
          <w:tab w:val="left" w:pos="1364"/>
        </w:tabs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poprzez dostęp (wgląd) do dokumentów,</w:t>
      </w:r>
    </w:p>
    <w:p w:rsidR="008E1D0A" w:rsidRDefault="00393C62">
      <w:pPr>
        <w:pStyle w:val="Tekstpodstawowywcity"/>
        <w:numPr>
          <w:ilvl w:val="0"/>
          <w:numId w:val="2"/>
        </w:numPr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poprzez przekazanie kserokopii,</w:t>
      </w:r>
    </w:p>
    <w:p w:rsidR="008E1D0A" w:rsidRDefault="00393C62">
      <w:pPr>
        <w:pStyle w:val="Tekstpodstawowywcity"/>
        <w:numPr>
          <w:ilvl w:val="0"/>
          <w:numId w:val="2"/>
        </w:numPr>
        <w:spacing w:line="276" w:lineRule="auto"/>
        <w:ind w:hanging="7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w formie plików komputerowych.</w:t>
      </w:r>
    </w:p>
    <w:p w:rsidR="008E1D0A" w:rsidRDefault="00393C62">
      <w:pPr>
        <w:pStyle w:val="Tekstpodstawowywcity"/>
        <w:numPr>
          <w:ilvl w:val="0"/>
          <w:numId w:val="1"/>
        </w:numPr>
        <w:spacing w:before="240" w:line="276" w:lineRule="auto"/>
        <w:ind w:left="426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Informację proszę przekazać:*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adres</w:t>
      </w:r>
      <w:r w:rsidR="00491F26">
        <w:rPr>
          <w:sz w:val="22"/>
          <w:szCs w:val="22"/>
        </w:rPr>
        <w:t xml:space="preserve"> e-mail **</w:t>
      </w:r>
      <w:r>
        <w:rPr>
          <w:sz w:val="22"/>
          <w:szCs w:val="22"/>
        </w:rPr>
        <w:t>.........................................................................,</w:t>
      </w:r>
    </w:p>
    <w:p w:rsidR="006162BD" w:rsidRDefault="00491F26">
      <w:pPr>
        <w:pStyle w:val="Tekstpodstawowywcity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skrzynkę</w:t>
      </w:r>
      <w:r w:rsidR="006162BD">
        <w:rPr>
          <w:sz w:val="22"/>
          <w:szCs w:val="22"/>
        </w:rPr>
        <w:t xml:space="preserve"> </w:t>
      </w:r>
      <w:proofErr w:type="spellStart"/>
      <w:r w:rsidR="006162BD">
        <w:rPr>
          <w:sz w:val="22"/>
          <w:szCs w:val="22"/>
        </w:rPr>
        <w:t>ePUAP</w:t>
      </w:r>
      <w:proofErr w:type="spellEnd"/>
      <w:r w:rsidR="006162BD">
        <w:rPr>
          <w:sz w:val="22"/>
          <w:szCs w:val="22"/>
        </w:rPr>
        <w:t>,</w:t>
      </w:r>
    </w:p>
    <w:p w:rsidR="006162BD" w:rsidRDefault="006162BD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e-Doręczeniami,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pocztą na adres </w:t>
      </w:r>
      <w:r w:rsidR="006162BD">
        <w:rPr>
          <w:sz w:val="22"/>
          <w:szCs w:val="22"/>
        </w:rPr>
        <w:t>**</w:t>
      </w:r>
      <w:r>
        <w:rPr>
          <w:sz w:val="22"/>
          <w:szCs w:val="22"/>
        </w:rPr>
        <w:t>....................................................................................................................,</w:t>
      </w:r>
    </w:p>
    <w:p w:rsidR="008E1D0A" w:rsidRDefault="00393C62">
      <w:pPr>
        <w:pStyle w:val="Tekstpodstawowywcity"/>
        <w:numPr>
          <w:ilvl w:val="0"/>
          <w:numId w:val="3"/>
        </w:num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odbiór osobisty.</w:t>
      </w:r>
    </w:p>
    <w:p w:rsidR="008E1D0A" w:rsidRDefault="008E1D0A">
      <w:pPr>
        <w:pStyle w:val="Tekstpodstawowywcity"/>
        <w:spacing w:line="276" w:lineRule="auto"/>
        <w:ind w:left="4962" w:firstLine="424"/>
        <w:rPr>
          <w:rFonts w:hint="eastAsia"/>
          <w:sz w:val="24"/>
          <w:szCs w:val="24"/>
        </w:rPr>
      </w:pPr>
    </w:p>
    <w:p w:rsidR="008E1D0A" w:rsidRDefault="00393C62">
      <w:pPr>
        <w:pStyle w:val="Tekstpodstawowywcity"/>
        <w:spacing w:line="276" w:lineRule="auto"/>
        <w:ind w:left="4962" w:firstLine="424"/>
        <w:rPr>
          <w:rFonts w:eastAsia="Liberation Serif" w:cs="Liberation Serif"/>
          <w:sz w:val="20"/>
        </w:rPr>
      </w:pPr>
      <w:r>
        <w:rPr>
          <w:sz w:val="24"/>
          <w:szCs w:val="24"/>
        </w:rPr>
        <w:t>.......................................................</w:t>
      </w:r>
    </w:p>
    <w:p w:rsidR="008E1D0A" w:rsidRDefault="00393C62">
      <w:pPr>
        <w:pStyle w:val="Tekstpodstawowywcity"/>
        <w:spacing w:line="276" w:lineRule="auto"/>
        <w:ind w:left="5670"/>
        <w:rPr>
          <w:rFonts w:hint="eastAsia"/>
          <w:sz w:val="20"/>
        </w:rPr>
      </w:pPr>
      <w:r>
        <w:rPr>
          <w:rFonts w:eastAsia="Liberation Serif" w:cs="Liberation Serif"/>
          <w:sz w:val="20"/>
        </w:rPr>
        <w:t xml:space="preserve">  </w:t>
      </w:r>
      <w:r>
        <w:rPr>
          <w:sz w:val="20"/>
        </w:rPr>
        <w:t>(</w:t>
      </w:r>
      <w:r>
        <w:rPr>
          <w:b/>
          <w:sz w:val="20"/>
        </w:rPr>
        <w:t>data i  czytelny podpis Wnioskodawcy</w:t>
      </w:r>
      <w:r>
        <w:rPr>
          <w:sz w:val="20"/>
        </w:rPr>
        <w:t>)</w:t>
      </w:r>
    </w:p>
    <w:p w:rsidR="008E1D0A" w:rsidRDefault="00393C62">
      <w:pPr>
        <w:pStyle w:val="Tekstpodstawowywcity"/>
        <w:spacing w:line="276" w:lineRule="auto"/>
        <w:rPr>
          <w:rFonts w:hint="eastAsia"/>
          <w:sz w:val="20"/>
        </w:rPr>
      </w:pPr>
      <w:r>
        <w:rPr>
          <w:sz w:val="20"/>
        </w:rPr>
        <w:t xml:space="preserve">* właściwe pole oznaczyć krzyżykiem ; </w:t>
      </w:r>
    </w:p>
    <w:p w:rsidR="008E1D0A" w:rsidRDefault="00393C62">
      <w:pPr>
        <w:pStyle w:val="Tekstpodstawowywcity"/>
        <w:spacing w:line="276" w:lineRule="auto"/>
        <w:rPr>
          <w:rFonts w:hint="eastAsia"/>
          <w:sz w:val="20"/>
        </w:rPr>
      </w:pPr>
      <w:r>
        <w:rPr>
          <w:sz w:val="20"/>
        </w:rPr>
        <w:t xml:space="preserve">** wypełnić, jeśli adres jest inny niż podany wcześniej;  </w:t>
      </w:r>
    </w:p>
    <w:p w:rsidR="008E1D0A" w:rsidRDefault="008E1D0A">
      <w:pPr>
        <w:pStyle w:val="Tekstpodstawowywcity"/>
        <w:spacing w:line="276" w:lineRule="auto"/>
        <w:rPr>
          <w:rFonts w:hint="eastAsia"/>
          <w:sz w:val="18"/>
          <w:szCs w:val="18"/>
        </w:rPr>
      </w:pP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i/>
          <w:sz w:val="20"/>
          <w:u w:val="single"/>
        </w:rPr>
      </w:pPr>
      <w:r w:rsidRPr="00491F26">
        <w:rPr>
          <w:b/>
          <w:sz w:val="20"/>
        </w:rPr>
        <w:t>UWAGA</w:t>
      </w:r>
      <w:r w:rsidRPr="00491F26">
        <w:rPr>
          <w:sz w:val="20"/>
        </w:rPr>
        <w:t xml:space="preserve">:  </w:t>
      </w: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i/>
          <w:sz w:val="20"/>
        </w:rPr>
        <w:t xml:space="preserve">Szczegółowa informacja zgodnie z art. 13 i 14 Rozporządzenia Parlamentu Europejskiego i Rady (UE) 2016/679 z 27 kwietnia 2016 r. w sprawie ochrony osób fizycznych w związku z przetwarzaniem danych osobowych i w sprawie swobodnego przepływu takich danych oraz uchylenia dyrektywy 95/46/WE jest opublikowana w Biuletynie Informacji Publicznej  Starostwa Powiatowego w Piasecznie zakładce Informacja publiczna/Informacja RODO </w:t>
      </w:r>
      <w:r w:rsidRPr="00491F26">
        <w:rPr>
          <w:rStyle w:val="Hipercze"/>
          <w:i/>
          <w:sz w:val="20"/>
          <w:u w:val="none"/>
        </w:rPr>
        <w:t>http://bip.piaseczno.pl</w:t>
      </w: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sz w:val="20"/>
        </w:rPr>
        <w:t>Przed złożeniem wniosku prosimy zapoznać się z zawartością BIP Starostwa Powiatowego w Piasecznie, z uwagi na możliwość opublikowania wcześniej żądanej informacji .</w:t>
      </w:r>
    </w:p>
    <w:p w:rsidR="008E1D0A" w:rsidRPr="00491F26" w:rsidRDefault="00393C62">
      <w:pPr>
        <w:pStyle w:val="Tekstpodstawowywcity"/>
        <w:ind w:left="0" w:firstLine="0"/>
        <w:jc w:val="both"/>
        <w:rPr>
          <w:rFonts w:hint="eastAsia"/>
          <w:sz w:val="20"/>
        </w:rPr>
      </w:pPr>
      <w:r w:rsidRPr="00491F26">
        <w:rPr>
          <w:rFonts w:hint="eastAsia"/>
          <w:sz w:val="20"/>
        </w:rPr>
        <w:t xml:space="preserve">Starostwo Powiatowe w Piasecznie </w:t>
      </w:r>
      <w:r w:rsidRPr="00491F26">
        <w:rPr>
          <w:sz w:val="20"/>
        </w:rPr>
        <w:t>zgodnie</w:t>
      </w:r>
      <w:r w:rsidRPr="00491F26">
        <w:rPr>
          <w:rFonts w:hint="eastAsia"/>
          <w:sz w:val="20"/>
        </w:rPr>
        <w:t xml:space="preserve"> </w:t>
      </w:r>
      <w:r w:rsidRPr="00491F26">
        <w:rPr>
          <w:sz w:val="20"/>
        </w:rPr>
        <w:t xml:space="preserve">z art.15 ust.1 Ustawy o dostępie do informacji publicznej z dnia 6 września 2001 r, w przypadku poniesienia dodatkowych kosztów związanych </w:t>
      </w:r>
      <w:r w:rsidR="00491F26" w:rsidRPr="00491F26">
        <w:rPr>
          <w:sz w:val="20"/>
        </w:rPr>
        <w:t xml:space="preserve">z </w:t>
      </w:r>
      <w:r w:rsidRPr="00491F26">
        <w:rPr>
          <w:sz w:val="20"/>
        </w:rPr>
        <w:t>koniecznością jej przekształcenia na formę wskazaną we wniosku, zastrzega prawo pobrania opłaty w wysokości odpowiadającej tym kosztom.</w:t>
      </w:r>
    </w:p>
    <w:p w:rsidR="00500C41" w:rsidRDefault="00393C62">
      <w:pPr>
        <w:pStyle w:val="Tekstpodstawowywcity"/>
        <w:ind w:left="0" w:firstLine="0"/>
        <w:jc w:val="both"/>
        <w:rPr>
          <w:sz w:val="20"/>
        </w:rPr>
      </w:pPr>
      <w:r w:rsidRPr="00491F26">
        <w:rPr>
          <w:sz w:val="20"/>
        </w:rPr>
        <w:t>Wniosek można złożyć</w:t>
      </w:r>
      <w:r w:rsidR="00500C41">
        <w:rPr>
          <w:sz w:val="20"/>
        </w:rPr>
        <w:t>:</w:t>
      </w:r>
    </w:p>
    <w:p w:rsidR="00500C41" w:rsidRDefault="00500C41">
      <w:pPr>
        <w:pStyle w:val="Tekstpodstawowywcity"/>
        <w:ind w:left="0" w:firstLine="0"/>
        <w:jc w:val="both"/>
        <w:rPr>
          <w:sz w:val="20"/>
        </w:rPr>
      </w:pPr>
      <w:r>
        <w:rPr>
          <w:sz w:val="20"/>
        </w:rPr>
        <w:t>-</w:t>
      </w:r>
      <w:r w:rsidR="00393C62" w:rsidRPr="00491F26">
        <w:rPr>
          <w:sz w:val="20"/>
        </w:rPr>
        <w:t xml:space="preserve"> w Kancelarii Ogólnej Starostwa, ul. </w:t>
      </w:r>
      <w:proofErr w:type="spellStart"/>
      <w:r w:rsidR="00393C62" w:rsidRPr="00491F26">
        <w:rPr>
          <w:sz w:val="20"/>
        </w:rPr>
        <w:t>Chyliczkowska</w:t>
      </w:r>
      <w:proofErr w:type="spellEnd"/>
      <w:r w:rsidR="00393C62" w:rsidRPr="00491F26">
        <w:rPr>
          <w:sz w:val="20"/>
        </w:rPr>
        <w:t xml:space="preserve"> 14, 05-500 Piaseczno, </w:t>
      </w:r>
    </w:p>
    <w:p w:rsidR="008E1D0A" w:rsidRPr="00491F26" w:rsidRDefault="00500C41" w:rsidP="00500C41">
      <w:pPr>
        <w:pStyle w:val="Tekstpodstawowywcity"/>
        <w:ind w:left="0" w:firstLine="0"/>
        <w:jc w:val="both"/>
        <w:rPr>
          <w:rFonts w:hint="eastAsia"/>
          <w:bCs/>
          <w:sz w:val="20"/>
        </w:rPr>
      </w:pPr>
      <w:r>
        <w:rPr>
          <w:sz w:val="20"/>
        </w:rPr>
        <w:t xml:space="preserve">- </w:t>
      </w:r>
      <w:r w:rsidR="00393C62" w:rsidRPr="00491F26">
        <w:rPr>
          <w:sz w:val="20"/>
        </w:rPr>
        <w:t>wysłać pocztą tradycyjną na adres:</w:t>
      </w:r>
      <w:r>
        <w:rPr>
          <w:sz w:val="20"/>
        </w:rPr>
        <w:t xml:space="preserve"> </w:t>
      </w:r>
      <w:r w:rsidR="00393C62" w:rsidRPr="00491F26">
        <w:rPr>
          <w:i/>
          <w:sz w:val="20"/>
        </w:rPr>
        <w:t xml:space="preserve">Starostwo Powiatowe w Piasecznie, ul. </w:t>
      </w:r>
      <w:proofErr w:type="spellStart"/>
      <w:r w:rsidR="00393C62" w:rsidRPr="00491F26">
        <w:rPr>
          <w:i/>
          <w:sz w:val="20"/>
        </w:rPr>
        <w:t>Chyliczkowska</w:t>
      </w:r>
      <w:proofErr w:type="spellEnd"/>
      <w:r w:rsidR="00393C62" w:rsidRPr="00491F26">
        <w:rPr>
          <w:i/>
          <w:sz w:val="20"/>
        </w:rPr>
        <w:t xml:space="preserve"> 14, 05-500 Piaseczno</w:t>
      </w:r>
      <w:r w:rsidR="006162BD" w:rsidRPr="00491F26">
        <w:rPr>
          <w:i/>
          <w:sz w:val="20"/>
        </w:rPr>
        <w:t>,</w:t>
      </w:r>
    </w:p>
    <w:p w:rsidR="00393C62" w:rsidRPr="00491F26" w:rsidRDefault="00500C41">
      <w:pPr>
        <w:pStyle w:val="Tekstpodstawowywcity"/>
        <w:ind w:left="0" w:firstLine="0"/>
        <w:jc w:val="both"/>
        <w:rPr>
          <w:b/>
          <w:bCs/>
          <w:sz w:val="20"/>
        </w:rPr>
      </w:pPr>
      <w:r>
        <w:rPr>
          <w:bCs/>
          <w:sz w:val="20"/>
        </w:rPr>
        <w:t xml:space="preserve">- </w:t>
      </w:r>
      <w:r w:rsidR="00393C62" w:rsidRPr="00491F26">
        <w:rPr>
          <w:bCs/>
          <w:sz w:val="20"/>
        </w:rPr>
        <w:t>wysłać e-mailem na adres</w:t>
      </w:r>
      <w:r w:rsidR="00393C62" w:rsidRPr="00491F26">
        <w:rPr>
          <w:b/>
          <w:bCs/>
          <w:sz w:val="20"/>
        </w:rPr>
        <w:t xml:space="preserve">: </w:t>
      </w:r>
      <w:r w:rsidR="006162BD" w:rsidRPr="00491F26">
        <w:rPr>
          <w:bCs/>
          <w:sz w:val="20"/>
        </w:rPr>
        <w:t>informacjapubliczna@piaseczno.pl</w:t>
      </w:r>
      <w:r>
        <w:rPr>
          <w:bCs/>
          <w:sz w:val="20"/>
        </w:rPr>
        <w:t>,</w:t>
      </w:r>
      <w:bookmarkStart w:id="1" w:name="_GoBack"/>
      <w:bookmarkEnd w:id="1"/>
    </w:p>
    <w:p w:rsidR="006162BD" w:rsidRPr="00491F26" w:rsidRDefault="00500C41">
      <w:pPr>
        <w:pStyle w:val="Tekstpodstawowywcity"/>
        <w:ind w:left="0" w:firstLine="0"/>
        <w:jc w:val="both"/>
        <w:rPr>
          <w:rFonts w:hint="eastAsia"/>
          <w:sz w:val="20"/>
        </w:rPr>
      </w:pPr>
      <w:r>
        <w:rPr>
          <w:bCs/>
          <w:sz w:val="20"/>
        </w:rPr>
        <w:t xml:space="preserve">- </w:t>
      </w:r>
      <w:r w:rsidR="006162BD" w:rsidRPr="00491F26">
        <w:rPr>
          <w:bCs/>
          <w:sz w:val="20"/>
        </w:rPr>
        <w:t xml:space="preserve">dostarczyć poprzez </w:t>
      </w:r>
      <w:proofErr w:type="spellStart"/>
      <w:r w:rsidR="006162BD" w:rsidRPr="00491F26">
        <w:rPr>
          <w:bCs/>
          <w:sz w:val="20"/>
        </w:rPr>
        <w:t>ePUAP</w:t>
      </w:r>
      <w:proofErr w:type="spellEnd"/>
      <w:r w:rsidR="006162BD" w:rsidRPr="00491F26">
        <w:rPr>
          <w:bCs/>
          <w:sz w:val="20"/>
        </w:rPr>
        <w:t xml:space="preserve"> lub e-Doręczeniami.</w:t>
      </w:r>
    </w:p>
    <w:sectPr w:rsidR="006162BD" w:rsidRPr="00491F26" w:rsidSect="00491F26">
      <w:pgSz w:w="11906" w:h="16838"/>
      <w:pgMar w:top="680" w:right="1418" w:bottom="68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09"/>
        </w:tabs>
        <w:ind w:left="360" w:hanging="360"/>
      </w:pPr>
      <w:rPr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65" w:hanging="480"/>
      </w:pPr>
      <w:rPr>
        <w:sz w:val="22"/>
        <w:szCs w:val="22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CDA"/>
    <w:rsid w:val="00286CDA"/>
    <w:rsid w:val="00393C62"/>
    <w:rsid w:val="00491F26"/>
    <w:rsid w:val="00500C41"/>
    <w:rsid w:val="006162BD"/>
    <w:rsid w:val="008E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FE7C3D5-CB9E-441B-A28F-F6CCC50A5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2"/>
      <w:szCs w:val="22"/>
    </w:rPr>
  </w:style>
  <w:style w:type="character" w:customStyle="1" w:styleId="WW8Num2z0">
    <w:name w:val="WW8Num2z0"/>
    <w:rPr>
      <w:sz w:val="22"/>
      <w:szCs w:val="22"/>
    </w:rPr>
  </w:style>
  <w:style w:type="character" w:customStyle="1" w:styleId="WW8Num3z0">
    <w:name w:val="WW8Num3z0"/>
    <w:rPr>
      <w:sz w:val="22"/>
      <w:szCs w:val="22"/>
    </w:rPr>
  </w:style>
  <w:style w:type="character" w:customStyle="1" w:styleId="WW8Num4z0">
    <w:name w:val="WW8Num4z0"/>
    <w:rPr>
      <w:sz w:val="22"/>
      <w:szCs w:val="22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TekstdymkaZnak">
    <w:name w:val="Tekst dymka Znak"/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styleId="UyteHipercze">
    <w:name w:val="FollowedHyperlink"/>
    <w:rPr>
      <w:color w:val="8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styleId="Tekstpodstawowywcity">
    <w:name w:val="Body Text Indent"/>
    <w:basedOn w:val="Normalny"/>
    <w:pPr>
      <w:ind w:left="284" w:hanging="284"/>
    </w:pPr>
    <w:rPr>
      <w:sz w:val="26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Czajkowska</dc:creator>
  <cp:keywords/>
  <dc:description/>
  <cp:lastModifiedBy>Marcin Ciechomski</cp:lastModifiedBy>
  <cp:revision>3</cp:revision>
  <cp:lastPrinted>2016-11-14T09:25:00Z</cp:lastPrinted>
  <dcterms:created xsi:type="dcterms:W3CDTF">2025-08-14T08:10:00Z</dcterms:created>
  <dcterms:modified xsi:type="dcterms:W3CDTF">2026-01-12T08:24:00Z</dcterms:modified>
</cp:coreProperties>
</file>